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CE2CF2">
        <w:rPr>
          <w:rFonts w:ascii="Times New Roman" w:hAnsi="Times New Roman" w:cs="Times New Roman"/>
          <w:sz w:val="28"/>
          <w:szCs w:val="28"/>
        </w:rPr>
        <w:t xml:space="preserve"> 15</w:t>
      </w:r>
      <w:bookmarkStart w:id="0" w:name="_GoBack"/>
      <w:bookmarkEnd w:id="0"/>
      <w:r w:rsidR="00935A70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935A70">
        <w:rPr>
          <w:rFonts w:ascii="Times New Roman" w:hAnsi="Times New Roman" w:cs="Times New Roman"/>
          <w:sz w:val="28"/>
          <w:szCs w:val="28"/>
        </w:rPr>
        <w:t>21</w:t>
      </w:r>
      <w:r w:rsidR="00305B76">
        <w:rPr>
          <w:rFonts w:ascii="Times New Roman" w:hAnsi="Times New Roman" w:cs="Times New Roman"/>
          <w:sz w:val="28"/>
          <w:szCs w:val="28"/>
        </w:rPr>
        <w:t>, занятие № 8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377DA">
        <w:rPr>
          <w:rFonts w:ascii="Times New Roman" w:hAnsi="Times New Roman" w:cs="Times New Roman"/>
          <w:sz w:val="28"/>
          <w:szCs w:val="28"/>
        </w:rPr>
        <w:t xml:space="preserve"> 1 Т</w:t>
      </w:r>
      <w:r w:rsidR="00BB4225">
        <w:rPr>
          <w:rFonts w:ascii="Times New Roman" w:hAnsi="Times New Roman" w:cs="Times New Roman"/>
          <w:sz w:val="28"/>
          <w:szCs w:val="28"/>
        </w:rPr>
        <w:t>Э</w:t>
      </w:r>
      <w:r w:rsidR="006D381B">
        <w:rPr>
          <w:rFonts w:ascii="Times New Roman" w:hAnsi="Times New Roman" w:cs="Times New Roman"/>
          <w:sz w:val="28"/>
          <w:szCs w:val="28"/>
        </w:rPr>
        <w:t>М</w:t>
      </w:r>
      <w:r w:rsidR="00CE2CF2">
        <w:rPr>
          <w:rFonts w:ascii="Times New Roman" w:hAnsi="Times New Roman" w:cs="Times New Roman"/>
          <w:sz w:val="28"/>
          <w:szCs w:val="28"/>
        </w:rPr>
        <w:t xml:space="preserve"> (1</w:t>
      </w:r>
      <w:r w:rsidR="00BB4225">
        <w:rPr>
          <w:rFonts w:ascii="Times New Roman" w:hAnsi="Times New Roman" w:cs="Times New Roman"/>
          <w:sz w:val="28"/>
          <w:szCs w:val="28"/>
        </w:rPr>
        <w:t xml:space="preserve"> подгруппа)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FD0E0C" w:rsidRP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Имя существительное. </w:t>
      </w:r>
      <w:r w:rsidR="00305B76">
        <w:rPr>
          <w:rFonts w:ascii="Times New Roman" w:hAnsi="Times New Roman" w:cs="Times New Roman"/>
          <w:b/>
          <w:i/>
          <w:sz w:val="28"/>
          <w:szCs w:val="28"/>
          <w:u w:val="single"/>
        </w:rPr>
        <w:t>Правописание имен</w:t>
      </w:r>
      <w:r w:rsid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FD0E0C" w:rsidRPr="00FD0E0C">
        <w:rPr>
          <w:rFonts w:ascii="Times New Roman" w:hAnsi="Times New Roman" w:cs="Times New Roman"/>
          <w:b/>
          <w:i/>
          <w:sz w:val="28"/>
          <w:szCs w:val="28"/>
          <w:u w:val="single"/>
        </w:rPr>
        <w:t>существительных.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орфограммы, связанные с именем существительным; отработать умение применять изученные правила, формировать навыки публичного выступления.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D71C30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написания</w:t>
      </w:r>
      <w:r w:rsidR="00D60AD3" w:rsidRPr="00D60AD3">
        <w:t xml:space="preserve"> </w:t>
      </w:r>
      <w:r w:rsidR="00D60AD3" w:rsidRPr="00D60AD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падежных окончаний существительных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Default="00611F4C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закрепить знания о </w:t>
      </w:r>
      <w:r w:rsidR="00D60AD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морфологическом разборе существительного</w:t>
      </w:r>
      <w:r w:rsid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3A5A6E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D60AD3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материал, составьте краткий 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305B76" w:rsidRDefault="003E719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135.2pt;margin-top:37.8pt;width:152.55pt;height:99.4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89427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Pr="00305B76" w:rsidRDefault="00305B76" w:rsidP="00305B76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2. Выполните упражнения 171,172,173,</w:t>
      </w:r>
      <w:r w:rsidR="00BB422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177,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178</w:t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11AC0C2C" wp14:editId="105BB699">
            <wp:extent cx="5940425" cy="45920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6D5DC97E" wp14:editId="4207E1CE">
            <wp:extent cx="5940425" cy="1087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5EE273CC" wp14:editId="30815079">
            <wp:extent cx="5940425" cy="30931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641383" cy="205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369" cy="205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2F1FA3" w:rsidRDefault="00D266DE" w:rsidP="002F1FA3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6.Выполните упражнение 91</w:t>
      </w:r>
      <w:r w:rsidR="00B2660C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с.76</w:t>
      </w:r>
      <w:r w:rsidR="006A2EB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  <w:r w:rsidR="006A2EBD" w:rsidRPr="006A2EBD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(А.И.Власенков</w:t>
      </w:r>
      <w:r w:rsidR="00B2660C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 xml:space="preserve"> «Русский язык»</w:t>
      </w:r>
      <w:r w:rsidR="006A2EBD" w:rsidRPr="006A2EBD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)</w:t>
      </w:r>
    </w:p>
    <w:p w:rsidR="00166BEA" w:rsidRDefault="00166BEA" w:rsidP="00E95181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166BEA" w:rsidRDefault="00E95181" w:rsidP="00E95181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166BEA" w:rsidRDefault="00166BEA" w:rsidP="00E95181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</w:p>
    <w:p w:rsidR="00B2660C" w:rsidRPr="006E2D9D" w:rsidRDefault="00166BEA" w:rsidP="00166BEA">
      <w:pP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B2660C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lang w:eastAsia="ru-RU"/>
        </w:rPr>
        <w:drawing>
          <wp:inline distT="0" distB="0" distL="0" distR="0" wp14:anchorId="5E32E480" wp14:editId="6174F9B6">
            <wp:extent cx="5107021" cy="16940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93" cy="16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EE" w:rsidRPr="00166BEA" w:rsidRDefault="00166BEA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2. </w:t>
      </w:r>
      <w:r w:rsidR="003669EE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Перейдите по ссыл</w:t>
      </w: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ке и выполните ЗАДАНИЕ </w:t>
      </w:r>
      <w:r w:rsidR="003669EE"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(сделайте скриншот с полученными баллами)</w:t>
      </w:r>
    </w:p>
    <w:p w:rsidR="00D266DE" w:rsidRPr="00D266DE" w:rsidRDefault="003E7196" w:rsidP="00E95181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D266DE" w:rsidRPr="00D266DE">
          <w:rPr>
            <w:rStyle w:val="a6"/>
            <w:rFonts w:ascii="Times New Roman" w:hAnsi="Times New Roman" w:cs="Times New Roman"/>
            <w:sz w:val="28"/>
            <w:szCs w:val="28"/>
          </w:rPr>
          <w:t>https://www.yaklass.ru/p/russky-yazik/6-klass/imia-sushchestvitelnoe-10556/imia-sushchestvitelnoe-kak-chast-rechi-10557/tv-fb970cef-07ee-4443-8ee3-0e79b979e55b/te?testResultId=1492433&amp;c=1&amp;exercisePosition=1</w:t>
        </w:r>
      </w:hyperlink>
      <w:r w:rsidR="00D266DE" w:rsidRPr="00D266D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69EE" w:rsidRPr="003669EE" w:rsidRDefault="003669EE" w:rsidP="00E95181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(скриншот с выполненными тестами присылать на почту преподавателя </w:t>
      </w:r>
      <w:hyperlink r:id="rId15" w:history="1"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)</w:t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BB4225">
        <w:rPr>
          <w:rFonts w:ascii="Times New Roman" w:hAnsi="Times New Roman" w:cs="Times New Roman"/>
          <w:sz w:val="28"/>
          <w:szCs w:val="28"/>
        </w:rPr>
        <w:t>скриншот с выполненным з</w:t>
      </w:r>
      <w:r w:rsidR="00166BEA">
        <w:rPr>
          <w:rFonts w:ascii="Times New Roman" w:hAnsi="Times New Roman" w:cs="Times New Roman"/>
          <w:sz w:val="28"/>
          <w:szCs w:val="28"/>
        </w:rPr>
        <w:t xml:space="preserve">аданием </w:t>
      </w:r>
      <w:r w:rsidR="003669EE" w:rsidRPr="003669EE">
        <w:rPr>
          <w:rFonts w:ascii="Times New Roman" w:hAnsi="Times New Roman" w:cs="Times New Roman"/>
          <w:sz w:val="28"/>
          <w:szCs w:val="28"/>
        </w:rPr>
        <w:t>присылать на почту преподавателя</w:t>
      </w:r>
      <w:r w:rsidR="003669EE">
        <w:rPr>
          <w:rFonts w:ascii="Times New Roman" w:hAnsi="Times New Roman" w:cs="Times New Roman"/>
          <w:sz w:val="28"/>
          <w:szCs w:val="28"/>
        </w:rPr>
        <w:t>, остальные 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6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lastRenderedPageBreak/>
        <w:t xml:space="preserve">Срок до </w:t>
      </w:r>
      <w:r w:rsidR="00BB4225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19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7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8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20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1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lastRenderedPageBreak/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2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196" w:rsidRDefault="003E7196" w:rsidP="00211F44">
      <w:pPr>
        <w:spacing w:after="0" w:line="240" w:lineRule="auto"/>
      </w:pPr>
      <w:r>
        <w:separator/>
      </w:r>
    </w:p>
  </w:endnote>
  <w:endnote w:type="continuationSeparator" w:id="0">
    <w:p w:rsidR="003E7196" w:rsidRDefault="003E7196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196" w:rsidRDefault="003E7196" w:rsidP="00211F44">
      <w:pPr>
        <w:spacing w:after="0" w:line="240" w:lineRule="auto"/>
      </w:pPr>
      <w:r>
        <w:separator/>
      </w:r>
    </w:p>
  </w:footnote>
  <w:footnote w:type="continuationSeparator" w:id="0">
    <w:p w:rsidR="003E7196" w:rsidRDefault="003E7196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26708"/>
    <w:rsid w:val="00165386"/>
    <w:rsid w:val="00166BEA"/>
    <w:rsid w:val="0018263F"/>
    <w:rsid w:val="00184010"/>
    <w:rsid w:val="00185991"/>
    <w:rsid w:val="00186C58"/>
    <w:rsid w:val="00197A52"/>
    <w:rsid w:val="001A493D"/>
    <w:rsid w:val="001A7916"/>
    <w:rsid w:val="001C6810"/>
    <w:rsid w:val="001E392D"/>
    <w:rsid w:val="001E722B"/>
    <w:rsid w:val="00211F44"/>
    <w:rsid w:val="002224AA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7090"/>
    <w:rsid w:val="003E7196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62DD6"/>
    <w:rsid w:val="006674B3"/>
    <w:rsid w:val="0068063B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935A70"/>
    <w:rsid w:val="00967DB9"/>
    <w:rsid w:val="00985426"/>
    <w:rsid w:val="0099794D"/>
    <w:rsid w:val="009F0D3D"/>
    <w:rsid w:val="00A05D40"/>
    <w:rsid w:val="00A37A2C"/>
    <w:rsid w:val="00A64F06"/>
    <w:rsid w:val="00AA3D35"/>
    <w:rsid w:val="00B2660C"/>
    <w:rsid w:val="00B646F8"/>
    <w:rsid w:val="00B87DA2"/>
    <w:rsid w:val="00BB4225"/>
    <w:rsid w:val="00C12925"/>
    <w:rsid w:val="00C5081B"/>
    <w:rsid w:val="00C84CD0"/>
    <w:rsid w:val="00CD1648"/>
    <w:rsid w:val="00CE2CF2"/>
    <w:rsid w:val="00D266DE"/>
    <w:rsid w:val="00D60AD3"/>
    <w:rsid w:val="00D71C30"/>
    <w:rsid w:val="00D93EA7"/>
    <w:rsid w:val="00E95181"/>
    <w:rsid w:val="00ED2881"/>
    <w:rsid w:val="00EE0B23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d/rusl/rusl28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umer.inf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129.htm" TargetMode="External"/><Relationship Id="rId2" Type="http://schemas.openxmlformats.org/officeDocument/2006/relationships/styles" Target="styles.xml"/><Relationship Id="rId16" Type="http://schemas.openxmlformats.org/officeDocument/2006/relationships/hyperlink" Target="mailto:zolotozenja83@mail.ru" TargetMode="External"/><Relationship Id="rId20" Type="http://schemas.openxmlformats.org/officeDocument/2006/relationships/hyperlink" Target="http://www.psychologie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zolotozenja83@mail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://www.alleng.ru/edu/ruslang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yaklass.ru/p/russky-yazik/6-klass/imia-sushchestvitelnoe-10556/imia-sushchestvitelnoe-kak-chast-rechi-10557/tv-fb970cef-07ee-4443-8ee3-0e79b979e55b/te?testResultId=1492433&amp;c=1&amp;exercisePosition=1" TargetMode="External"/><Relationship Id="rId22" Type="http://schemas.openxmlformats.org/officeDocument/2006/relationships/hyperlink" Target="http://www.gramma.ru/RU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2021-10-14T11:22:00Z</dcterms:created>
  <dcterms:modified xsi:type="dcterms:W3CDTF">2021-10-14T11:22:00Z</dcterms:modified>
</cp:coreProperties>
</file>